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553" w:rsidRPr="005779DF" w:rsidRDefault="00653553" w:rsidP="00653553">
      <w:pPr>
        <w:pStyle w:val="NormalnyWeb"/>
        <w:spacing w:before="0" w:beforeAutospacing="0" w:after="0" w:afterAutospacing="0"/>
        <w:jc w:val="right"/>
        <w:rPr>
          <w:b/>
        </w:rPr>
      </w:pPr>
      <w:r w:rsidRPr="005779DF">
        <w:rPr>
          <w:b/>
        </w:rPr>
        <w:t xml:space="preserve">Załącznik Nr </w:t>
      </w:r>
      <w:r w:rsidR="006E4790">
        <w:rPr>
          <w:b/>
        </w:rPr>
        <w:t>1</w:t>
      </w:r>
      <w:r w:rsidRPr="005779DF">
        <w:rPr>
          <w:b/>
        </w:rPr>
        <w:t xml:space="preserve"> do </w:t>
      </w:r>
      <w:r w:rsidR="006E4790">
        <w:rPr>
          <w:b/>
        </w:rPr>
        <w:t>Ogłoszenia o zamówienia</w:t>
      </w:r>
      <w:r w:rsidRPr="005779DF">
        <w:rPr>
          <w:b/>
        </w:rPr>
        <w:t xml:space="preserve"> Nr </w:t>
      </w:r>
      <w:r w:rsidRPr="005779DF">
        <w:rPr>
          <w:b/>
          <w:bCs/>
        </w:rPr>
        <w:t>1300-OP.26</w:t>
      </w:r>
      <w:r w:rsidR="00C276B5">
        <w:rPr>
          <w:b/>
          <w:bCs/>
        </w:rPr>
        <w:t>3</w:t>
      </w:r>
      <w:r w:rsidRPr="005779DF">
        <w:rPr>
          <w:b/>
          <w:bCs/>
        </w:rPr>
        <w:t>.</w:t>
      </w:r>
      <w:r w:rsidR="006E4790">
        <w:rPr>
          <w:b/>
          <w:bCs/>
        </w:rPr>
        <w:t>1</w:t>
      </w:r>
      <w:r>
        <w:rPr>
          <w:b/>
          <w:bCs/>
        </w:rPr>
        <w:t>.</w:t>
      </w:r>
      <w:r w:rsidR="006E4790">
        <w:rPr>
          <w:b/>
          <w:bCs/>
        </w:rPr>
        <w:t>134</w:t>
      </w:r>
      <w:r w:rsidRPr="005779DF">
        <w:rPr>
          <w:b/>
          <w:bCs/>
        </w:rPr>
        <w:t>.</w:t>
      </w:r>
      <w:r w:rsidR="00546659">
        <w:rPr>
          <w:b/>
          <w:bCs/>
        </w:rPr>
        <w:t>O</w:t>
      </w:r>
      <w:r w:rsidR="00C276B5">
        <w:rPr>
          <w:b/>
          <w:bCs/>
        </w:rPr>
        <w:t>.</w:t>
      </w:r>
      <w:r w:rsidRPr="005779DF">
        <w:rPr>
          <w:b/>
          <w:bCs/>
        </w:rPr>
        <w:t>20</w:t>
      </w:r>
      <w:r w:rsidR="00625A64">
        <w:rPr>
          <w:b/>
          <w:bCs/>
        </w:rPr>
        <w:t>2</w:t>
      </w:r>
      <w:r w:rsidR="00803614">
        <w:rPr>
          <w:b/>
          <w:bCs/>
        </w:rPr>
        <w:t>5</w:t>
      </w:r>
    </w:p>
    <w:p w:rsidR="00653553" w:rsidRDefault="00653553" w:rsidP="005779DF">
      <w:pPr>
        <w:pStyle w:val="Akapitzlist"/>
        <w:spacing w:after="0" w:line="240" w:lineRule="auto"/>
        <w:ind w:left="426"/>
        <w:jc w:val="both"/>
        <w:rPr>
          <w:iCs/>
          <w:sz w:val="24"/>
          <w:szCs w:val="24"/>
        </w:rPr>
      </w:pPr>
    </w:p>
    <w:p w:rsidR="00803614" w:rsidRPr="00803614" w:rsidRDefault="00803614" w:rsidP="00803614">
      <w:pPr>
        <w:tabs>
          <w:tab w:val="num" w:pos="0"/>
        </w:tabs>
        <w:jc w:val="center"/>
        <w:rPr>
          <w:b/>
          <w:color w:val="000000"/>
          <w:sz w:val="24"/>
          <w:szCs w:val="24"/>
        </w:rPr>
      </w:pPr>
      <w:r w:rsidRPr="00803614">
        <w:rPr>
          <w:b/>
          <w:color w:val="000000"/>
          <w:sz w:val="24"/>
          <w:szCs w:val="24"/>
        </w:rPr>
        <w:t>PRZEDMIAR ROBÓT</w:t>
      </w:r>
    </w:p>
    <w:p w:rsidR="00CC28E7" w:rsidRPr="00803614" w:rsidRDefault="00CC28E7" w:rsidP="00803614">
      <w:pPr>
        <w:shd w:val="clear" w:color="auto" w:fill="FFFFFF"/>
        <w:jc w:val="center"/>
        <w:rPr>
          <w:snapToGrid w:val="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765" cy="890293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0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59C" w:rsidRPr="00803614" w:rsidRDefault="00CC28E7" w:rsidP="00CC28E7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noProof/>
          <w:sz w:val="24"/>
          <w:szCs w:val="24"/>
        </w:rPr>
        <w:lastRenderedPageBreak/>
        <w:drawing>
          <wp:inline distT="0" distB="0" distL="0" distR="0">
            <wp:extent cx="6558415" cy="1710047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011" cy="171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59C" w:rsidRDefault="00D5059C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C28E7" w:rsidRDefault="00CC28E7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D5059C" w:rsidRDefault="00D5059C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D5059C" w:rsidRDefault="00D5059C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D5059C" w:rsidRDefault="00D5059C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D5059C" w:rsidRDefault="00D5059C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D5059C" w:rsidRDefault="00D5059C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D5059C" w:rsidRDefault="00D5059C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D5059C" w:rsidRDefault="00D5059C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D5059C" w:rsidRDefault="00D5059C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D5059C" w:rsidRDefault="00D5059C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D5059C" w:rsidRDefault="00D5059C" w:rsidP="00D339C0">
      <w:pPr>
        <w:pStyle w:val="Akapitzlist"/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D339C0" w:rsidRDefault="00D339C0" w:rsidP="00653553">
      <w:pPr>
        <w:pStyle w:val="NormalnyWeb"/>
        <w:spacing w:before="0" w:beforeAutospacing="0" w:after="0" w:afterAutospacing="0"/>
        <w:jc w:val="right"/>
        <w:rPr>
          <w:b/>
        </w:rPr>
      </w:pPr>
    </w:p>
    <w:p w:rsidR="00855341" w:rsidRDefault="00855341" w:rsidP="00653553">
      <w:pPr>
        <w:pStyle w:val="NormalnyWeb"/>
        <w:spacing w:before="0" w:beforeAutospacing="0" w:after="0" w:afterAutospacing="0"/>
        <w:jc w:val="right"/>
        <w:rPr>
          <w:b/>
        </w:rPr>
      </w:pPr>
    </w:p>
    <w:p w:rsidR="00855341" w:rsidRDefault="00855341" w:rsidP="00653553">
      <w:pPr>
        <w:pStyle w:val="NormalnyWeb"/>
        <w:spacing w:before="0" w:beforeAutospacing="0" w:after="0" w:afterAutospacing="0"/>
        <w:jc w:val="right"/>
        <w:rPr>
          <w:b/>
        </w:rPr>
      </w:pPr>
    </w:p>
    <w:p w:rsidR="00855341" w:rsidRDefault="00855341" w:rsidP="00653553">
      <w:pPr>
        <w:pStyle w:val="NormalnyWeb"/>
        <w:spacing w:before="0" w:beforeAutospacing="0" w:after="0" w:afterAutospacing="0"/>
        <w:jc w:val="right"/>
        <w:rPr>
          <w:b/>
        </w:rPr>
      </w:pPr>
    </w:p>
    <w:sectPr w:rsidR="00855341" w:rsidSect="00095A4C">
      <w:footerReference w:type="even" r:id="rId10"/>
      <w:footerReference w:type="default" r:id="rId11"/>
      <w:pgSz w:w="11907" w:h="16840" w:code="9"/>
      <w:pgMar w:top="709" w:right="1134" w:bottom="1135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4790" w:rsidRDefault="006E4790">
      <w:r>
        <w:separator/>
      </w:r>
    </w:p>
  </w:endnote>
  <w:endnote w:type="continuationSeparator" w:id="1">
    <w:p w:rsidR="006E4790" w:rsidRDefault="006E47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790" w:rsidRDefault="006E479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6E4790" w:rsidRDefault="006E4790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790" w:rsidRDefault="006E479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62DD3">
      <w:rPr>
        <w:rStyle w:val="Numerstrony"/>
        <w:noProof/>
      </w:rPr>
      <w:t>1</w:t>
    </w:r>
    <w:r>
      <w:rPr>
        <w:rStyle w:val="Numerstrony"/>
      </w:rPr>
      <w:fldChar w:fldCharType="end"/>
    </w:r>
  </w:p>
  <w:p w:rsidR="006E4790" w:rsidRDefault="006E4790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4790" w:rsidRDefault="006E4790">
      <w:r>
        <w:separator/>
      </w:r>
    </w:p>
  </w:footnote>
  <w:footnote w:type="continuationSeparator" w:id="1">
    <w:p w:rsidR="006E4790" w:rsidRDefault="006E47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8640784"/>
    <w:name w:val="WW8Num1"/>
    <w:lvl w:ilvl="0">
      <w:start w:val="1"/>
      <w:numFmt w:val="decimal"/>
      <w:lvlText w:val="%1. "/>
      <w:lvlJc w:val="left"/>
      <w:pPr>
        <w:tabs>
          <w:tab w:val="num" w:pos="1415"/>
        </w:tabs>
        <w:ind w:left="1415" w:hanging="283"/>
      </w:pPr>
      <w:rPr>
        <w:rFonts w:ascii="Times New Roman" w:hAnsi="Times New Roman"/>
        <w:b w:val="0"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ind w:left="2572" w:hanging="360"/>
      </w:pPr>
    </w:lvl>
    <w:lvl w:ilvl="2" w:tentative="1">
      <w:start w:val="1"/>
      <w:numFmt w:val="lowerRoman"/>
      <w:lvlText w:val="%3."/>
      <w:lvlJc w:val="right"/>
      <w:pPr>
        <w:ind w:left="3292" w:hanging="180"/>
      </w:pPr>
    </w:lvl>
    <w:lvl w:ilvl="3" w:tentative="1">
      <w:start w:val="1"/>
      <w:numFmt w:val="decimal"/>
      <w:lvlText w:val="%4."/>
      <w:lvlJc w:val="left"/>
      <w:pPr>
        <w:ind w:left="4012" w:hanging="360"/>
      </w:pPr>
    </w:lvl>
    <w:lvl w:ilvl="4" w:tentative="1">
      <w:start w:val="1"/>
      <w:numFmt w:val="lowerLetter"/>
      <w:lvlText w:val="%5."/>
      <w:lvlJc w:val="left"/>
      <w:pPr>
        <w:ind w:left="4732" w:hanging="360"/>
      </w:pPr>
    </w:lvl>
    <w:lvl w:ilvl="5" w:tentative="1">
      <w:start w:val="1"/>
      <w:numFmt w:val="lowerRoman"/>
      <w:lvlText w:val="%6."/>
      <w:lvlJc w:val="right"/>
      <w:pPr>
        <w:ind w:left="5452" w:hanging="180"/>
      </w:pPr>
    </w:lvl>
    <w:lvl w:ilvl="6" w:tentative="1">
      <w:start w:val="1"/>
      <w:numFmt w:val="decimal"/>
      <w:lvlText w:val="%7."/>
      <w:lvlJc w:val="left"/>
      <w:pPr>
        <w:ind w:left="6172" w:hanging="360"/>
      </w:pPr>
    </w:lvl>
    <w:lvl w:ilvl="7" w:tentative="1">
      <w:start w:val="1"/>
      <w:numFmt w:val="lowerLetter"/>
      <w:lvlText w:val="%8."/>
      <w:lvlJc w:val="left"/>
      <w:pPr>
        <w:ind w:left="6892" w:hanging="360"/>
      </w:pPr>
    </w:lvl>
    <w:lvl w:ilvl="8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Times New Roman" w:hAnsi="Times New Roman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lowerLetter"/>
      <w:lvlText w:val="%1) "/>
      <w:lvlJc w:val="left"/>
      <w:pPr>
        <w:tabs>
          <w:tab w:val="num" w:pos="583"/>
        </w:tabs>
        <w:ind w:left="583" w:hanging="283"/>
      </w:pPr>
      <w:rPr>
        <w:rFonts w:ascii="Times New Roman" w:hAnsi="Times New Roman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3">
    <w:nsid w:val="00000007"/>
    <w:multiLevelType w:val="singleLevel"/>
    <w:tmpl w:val="00000007"/>
    <w:name w:val="WW8Num7"/>
    <w:lvl w:ilvl="0">
      <w:start w:val="2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Times New Roman" w:hAnsi="Times New Roman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4">
    <w:nsid w:val="0000000A"/>
    <w:multiLevelType w:val="singleLevel"/>
    <w:tmpl w:val="0000000A"/>
    <w:name w:val="WW8Num10"/>
    <w:lvl w:ilvl="0">
      <w:start w:val="1"/>
      <w:numFmt w:val="lowerLetter"/>
      <w:lvlText w:val="%1) "/>
      <w:lvlJc w:val="left"/>
      <w:pPr>
        <w:tabs>
          <w:tab w:val="num" w:pos="523"/>
        </w:tabs>
        <w:ind w:left="523" w:hanging="283"/>
      </w:pPr>
      <w:rPr>
        <w:rFonts w:ascii="Times New Roman" w:hAnsi="Times New Roman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5">
    <w:nsid w:val="04DF02D0"/>
    <w:multiLevelType w:val="hybridMultilevel"/>
    <w:tmpl w:val="86783502"/>
    <w:lvl w:ilvl="0" w:tplc="0F8264A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5327957"/>
    <w:multiLevelType w:val="singleLevel"/>
    <w:tmpl w:val="8EA83C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7">
    <w:nsid w:val="06202D94"/>
    <w:multiLevelType w:val="hybridMultilevel"/>
    <w:tmpl w:val="3E9AF568"/>
    <w:lvl w:ilvl="0" w:tplc="EB22367A">
      <w:start w:val="1"/>
      <w:numFmt w:val="lowerLetter"/>
      <w:lvlText w:val="%1)"/>
      <w:lvlJc w:val="left"/>
      <w:pPr>
        <w:ind w:left="113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0" w:hanging="360"/>
      </w:pPr>
    </w:lvl>
    <w:lvl w:ilvl="2" w:tplc="0415001B" w:tentative="1">
      <w:start w:val="1"/>
      <w:numFmt w:val="lowerRoman"/>
      <w:lvlText w:val="%3."/>
      <w:lvlJc w:val="right"/>
      <w:pPr>
        <w:ind w:left="2530" w:hanging="180"/>
      </w:pPr>
    </w:lvl>
    <w:lvl w:ilvl="3" w:tplc="0415000F" w:tentative="1">
      <w:start w:val="1"/>
      <w:numFmt w:val="decimal"/>
      <w:lvlText w:val="%4."/>
      <w:lvlJc w:val="left"/>
      <w:pPr>
        <w:ind w:left="3250" w:hanging="360"/>
      </w:pPr>
    </w:lvl>
    <w:lvl w:ilvl="4" w:tplc="04150019" w:tentative="1">
      <w:start w:val="1"/>
      <w:numFmt w:val="lowerLetter"/>
      <w:lvlText w:val="%5."/>
      <w:lvlJc w:val="left"/>
      <w:pPr>
        <w:ind w:left="3970" w:hanging="360"/>
      </w:pPr>
    </w:lvl>
    <w:lvl w:ilvl="5" w:tplc="0415001B" w:tentative="1">
      <w:start w:val="1"/>
      <w:numFmt w:val="lowerRoman"/>
      <w:lvlText w:val="%6."/>
      <w:lvlJc w:val="right"/>
      <w:pPr>
        <w:ind w:left="4690" w:hanging="180"/>
      </w:pPr>
    </w:lvl>
    <w:lvl w:ilvl="6" w:tplc="0415000F" w:tentative="1">
      <w:start w:val="1"/>
      <w:numFmt w:val="decimal"/>
      <w:lvlText w:val="%7."/>
      <w:lvlJc w:val="left"/>
      <w:pPr>
        <w:ind w:left="5410" w:hanging="360"/>
      </w:pPr>
    </w:lvl>
    <w:lvl w:ilvl="7" w:tplc="04150019" w:tentative="1">
      <w:start w:val="1"/>
      <w:numFmt w:val="lowerLetter"/>
      <w:lvlText w:val="%8."/>
      <w:lvlJc w:val="left"/>
      <w:pPr>
        <w:ind w:left="6130" w:hanging="360"/>
      </w:pPr>
    </w:lvl>
    <w:lvl w:ilvl="8" w:tplc="0415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8">
    <w:nsid w:val="08153CA2"/>
    <w:multiLevelType w:val="hybridMultilevel"/>
    <w:tmpl w:val="BAA853EA"/>
    <w:lvl w:ilvl="0" w:tplc="B2C6E5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986F22">
      <w:start w:val="1"/>
      <w:numFmt w:val="decimal"/>
      <w:lvlText w:val="%3)"/>
      <w:lvlJc w:val="lef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  <w:strike w:val="0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5574B2"/>
    <w:multiLevelType w:val="hybridMultilevel"/>
    <w:tmpl w:val="86783502"/>
    <w:lvl w:ilvl="0" w:tplc="0F8264A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0DC74360"/>
    <w:multiLevelType w:val="hybridMultilevel"/>
    <w:tmpl w:val="A822A12C"/>
    <w:lvl w:ilvl="0" w:tplc="A5BCABF4">
      <w:start w:val="2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strike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E677A6"/>
    <w:multiLevelType w:val="hybridMultilevel"/>
    <w:tmpl w:val="C0FE4B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78A2E9A"/>
    <w:multiLevelType w:val="hybridMultilevel"/>
    <w:tmpl w:val="B7ACEFD6"/>
    <w:lvl w:ilvl="0" w:tplc="D248D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A351440"/>
    <w:multiLevelType w:val="hybridMultilevel"/>
    <w:tmpl w:val="117036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9B1D55"/>
    <w:multiLevelType w:val="hybridMultilevel"/>
    <w:tmpl w:val="4D6A370A"/>
    <w:lvl w:ilvl="0" w:tplc="F68845FE">
      <w:start w:val="5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w w:val="1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3C1924"/>
    <w:multiLevelType w:val="hybridMultilevel"/>
    <w:tmpl w:val="12CC7616"/>
    <w:lvl w:ilvl="0" w:tplc="3E28EB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E636F4A"/>
    <w:multiLevelType w:val="hybridMultilevel"/>
    <w:tmpl w:val="701C59B4"/>
    <w:lvl w:ilvl="0" w:tplc="8E2210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0D2CA6"/>
    <w:multiLevelType w:val="hybridMultilevel"/>
    <w:tmpl w:val="09B0158C"/>
    <w:lvl w:ilvl="0" w:tplc="E610A154">
      <w:start w:val="1"/>
      <w:numFmt w:val="decimal"/>
      <w:lvlText w:val="%1."/>
      <w:lvlJc w:val="left"/>
      <w:pPr>
        <w:tabs>
          <w:tab w:val="num" w:pos="207"/>
        </w:tabs>
        <w:ind w:left="36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3EC6B954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4D53E03"/>
    <w:multiLevelType w:val="hybridMultilevel"/>
    <w:tmpl w:val="6FA0ACC4"/>
    <w:lvl w:ilvl="0" w:tplc="BCEC5FD8">
      <w:start w:val="2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8F1BB4"/>
    <w:multiLevelType w:val="hybridMultilevel"/>
    <w:tmpl w:val="20861790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349151F0"/>
    <w:multiLevelType w:val="hybridMultilevel"/>
    <w:tmpl w:val="AD3416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D45847"/>
    <w:multiLevelType w:val="hybridMultilevel"/>
    <w:tmpl w:val="5C26B728"/>
    <w:lvl w:ilvl="0" w:tplc="E9E6E0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5309A0"/>
    <w:multiLevelType w:val="hybridMultilevel"/>
    <w:tmpl w:val="95F8C7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941518"/>
    <w:multiLevelType w:val="hybridMultilevel"/>
    <w:tmpl w:val="E4A66238"/>
    <w:lvl w:ilvl="0" w:tplc="D73CDAE0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2F4DFB"/>
    <w:multiLevelType w:val="hybridMultilevel"/>
    <w:tmpl w:val="5AEC999A"/>
    <w:lvl w:ilvl="0" w:tplc="3D40402C">
      <w:start w:val="1"/>
      <w:numFmt w:val="lowerLetter"/>
      <w:lvlText w:val="%1)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8370358"/>
    <w:multiLevelType w:val="hybridMultilevel"/>
    <w:tmpl w:val="5C26B728"/>
    <w:lvl w:ilvl="0" w:tplc="E9E6E0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0A596D"/>
    <w:multiLevelType w:val="hybridMultilevel"/>
    <w:tmpl w:val="3B0EEB7A"/>
    <w:lvl w:ilvl="0" w:tplc="5ADE8E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FB2F1F"/>
    <w:multiLevelType w:val="hybridMultilevel"/>
    <w:tmpl w:val="C576BC7A"/>
    <w:lvl w:ilvl="0" w:tplc="DFCC1F86">
      <w:start w:val="1"/>
      <w:numFmt w:val="decimal"/>
      <w:lvlText w:val="%1)"/>
      <w:lvlJc w:val="left"/>
      <w:pPr>
        <w:ind w:left="816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63FD1EAF"/>
    <w:multiLevelType w:val="hybridMultilevel"/>
    <w:tmpl w:val="8EB66BCC"/>
    <w:lvl w:ilvl="0" w:tplc="930228C8">
      <w:start w:val="4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C147C2"/>
    <w:multiLevelType w:val="multilevel"/>
    <w:tmpl w:val="466AB6E4"/>
    <w:lvl w:ilvl="0">
      <w:start w:val="9"/>
      <w:numFmt w:val="decimal"/>
      <w:lvlText w:val="%1."/>
      <w:lvlJc w:val="left"/>
      <w:pPr>
        <w:ind w:left="567" w:hanging="567"/>
      </w:pPr>
      <w:rPr>
        <w:rFonts w:ascii="Times New Roman" w:hAnsi="Times New Roman" w:hint="default"/>
        <w:strike w:val="0"/>
        <w:sz w:val="2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hint="default"/>
        <w:strike w:val="0"/>
        <w:sz w:val="24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30">
    <w:nsid w:val="67060B6D"/>
    <w:multiLevelType w:val="hybridMultilevel"/>
    <w:tmpl w:val="78D62284"/>
    <w:lvl w:ilvl="0" w:tplc="F39C5D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D202AB8"/>
    <w:multiLevelType w:val="hybridMultilevel"/>
    <w:tmpl w:val="C8F63900"/>
    <w:lvl w:ilvl="0" w:tplc="0C4C0E84">
      <w:start w:val="1"/>
      <w:numFmt w:val="lowerLetter"/>
      <w:lvlText w:val="%1)"/>
      <w:lvlJc w:val="left"/>
      <w:pPr>
        <w:ind w:left="1070" w:hanging="360"/>
      </w:pPr>
      <w:rPr>
        <w:rFonts w:hint="default"/>
        <w:i w:val="0"/>
        <w:u w:val="none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2">
    <w:nsid w:val="723E0D64"/>
    <w:multiLevelType w:val="hybridMultilevel"/>
    <w:tmpl w:val="D108D4AE"/>
    <w:lvl w:ilvl="0" w:tplc="D0C25B74">
      <w:start w:val="1"/>
      <w:numFmt w:val="decimal"/>
      <w:lvlText w:val="%1)"/>
      <w:lvlJc w:val="left"/>
      <w:pPr>
        <w:ind w:left="928" w:hanging="360"/>
      </w:pPr>
      <w:rPr>
        <w:rFonts w:ascii="Times New Roman" w:eastAsia="Calibri" w:hAnsi="Times New Roman" w:cs="Times New Roman"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3">
    <w:nsid w:val="727A7011"/>
    <w:multiLevelType w:val="hybridMultilevel"/>
    <w:tmpl w:val="1E84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F86F05"/>
    <w:multiLevelType w:val="hybridMultilevel"/>
    <w:tmpl w:val="B47223E0"/>
    <w:lvl w:ilvl="0" w:tplc="99C49886">
      <w:start w:val="8"/>
      <w:numFmt w:val="decimal"/>
      <w:lvlText w:val="%1."/>
      <w:lvlJc w:val="left"/>
      <w:pPr>
        <w:tabs>
          <w:tab w:val="num" w:pos="633"/>
        </w:tabs>
        <w:ind w:left="786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760F5EED"/>
    <w:multiLevelType w:val="hybridMultilevel"/>
    <w:tmpl w:val="CB6453D8"/>
    <w:name w:val="WW8Num12"/>
    <w:lvl w:ilvl="0" w:tplc="0ED43086">
      <w:start w:val="5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0"/>
  </w:num>
  <w:num w:numId="4">
    <w:abstractNumId w:val="8"/>
  </w:num>
  <w:num w:numId="5">
    <w:abstractNumId w:val="15"/>
  </w:num>
  <w:num w:numId="6">
    <w:abstractNumId w:val="30"/>
  </w:num>
  <w:num w:numId="7">
    <w:abstractNumId w:val="16"/>
  </w:num>
  <w:num w:numId="8">
    <w:abstractNumId w:val="5"/>
  </w:num>
  <w:num w:numId="9">
    <w:abstractNumId w:val="9"/>
  </w:num>
  <w:num w:numId="10">
    <w:abstractNumId w:val="12"/>
  </w:num>
  <w:num w:numId="11">
    <w:abstractNumId w:val="21"/>
  </w:num>
  <w:num w:numId="12">
    <w:abstractNumId w:val="25"/>
  </w:num>
  <w:num w:numId="13">
    <w:abstractNumId w:val="27"/>
  </w:num>
  <w:num w:numId="14">
    <w:abstractNumId w:val="7"/>
  </w:num>
  <w:num w:numId="15">
    <w:abstractNumId w:val="17"/>
  </w:num>
  <w:num w:numId="16">
    <w:abstractNumId w:val="31"/>
  </w:num>
  <w:num w:numId="17">
    <w:abstractNumId w:val="11"/>
  </w:num>
  <w:num w:numId="18">
    <w:abstractNumId w:val="24"/>
  </w:num>
  <w:num w:numId="19">
    <w:abstractNumId w:val="18"/>
  </w:num>
  <w:num w:numId="20">
    <w:abstractNumId w:val="22"/>
  </w:num>
  <w:num w:numId="21">
    <w:abstractNumId w:val="33"/>
  </w:num>
  <w:num w:numId="22">
    <w:abstractNumId w:val="23"/>
  </w:num>
  <w:num w:numId="23">
    <w:abstractNumId w:val="10"/>
  </w:num>
  <w:num w:numId="24">
    <w:abstractNumId w:val="28"/>
  </w:num>
  <w:num w:numId="25">
    <w:abstractNumId w:val="14"/>
  </w:num>
  <w:num w:numId="26">
    <w:abstractNumId w:val="29"/>
  </w:num>
  <w:num w:numId="27">
    <w:abstractNumId w:val="32"/>
  </w:num>
  <w:num w:numId="28">
    <w:abstractNumId w:val="19"/>
  </w:num>
  <w:num w:numId="29">
    <w:abstractNumId w:val="13"/>
  </w:num>
  <w:num w:numId="30">
    <w:abstractNumId w:val="34"/>
  </w:num>
  <w:num w:numId="31">
    <w:abstractNumId w:val="26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63C2"/>
    <w:rsid w:val="00000493"/>
    <w:rsid w:val="00000D0F"/>
    <w:rsid w:val="000019AC"/>
    <w:rsid w:val="00001C89"/>
    <w:rsid w:val="00001EC3"/>
    <w:rsid w:val="0000221C"/>
    <w:rsid w:val="00004F2F"/>
    <w:rsid w:val="000068EE"/>
    <w:rsid w:val="00017C76"/>
    <w:rsid w:val="00022B46"/>
    <w:rsid w:val="00022F04"/>
    <w:rsid w:val="000258D0"/>
    <w:rsid w:val="000275AD"/>
    <w:rsid w:val="000323E1"/>
    <w:rsid w:val="000329A8"/>
    <w:rsid w:val="0003377F"/>
    <w:rsid w:val="000354B6"/>
    <w:rsid w:val="000376FC"/>
    <w:rsid w:val="000446F7"/>
    <w:rsid w:val="00050643"/>
    <w:rsid w:val="00051C43"/>
    <w:rsid w:val="000538FD"/>
    <w:rsid w:val="000566FD"/>
    <w:rsid w:val="00056B02"/>
    <w:rsid w:val="00061EDE"/>
    <w:rsid w:val="000646B9"/>
    <w:rsid w:val="0007362A"/>
    <w:rsid w:val="00073B64"/>
    <w:rsid w:val="00074302"/>
    <w:rsid w:val="00083060"/>
    <w:rsid w:val="000918D2"/>
    <w:rsid w:val="0009390F"/>
    <w:rsid w:val="00095031"/>
    <w:rsid w:val="000958D1"/>
    <w:rsid w:val="00095A4C"/>
    <w:rsid w:val="000A591E"/>
    <w:rsid w:val="000B2BF3"/>
    <w:rsid w:val="000B3FFA"/>
    <w:rsid w:val="000B4E97"/>
    <w:rsid w:val="000C1150"/>
    <w:rsid w:val="000C1DFE"/>
    <w:rsid w:val="000C3DEF"/>
    <w:rsid w:val="000D43AB"/>
    <w:rsid w:val="000D50AE"/>
    <w:rsid w:val="000D75BE"/>
    <w:rsid w:val="000E5659"/>
    <w:rsid w:val="000E5E1F"/>
    <w:rsid w:val="000E5F3B"/>
    <w:rsid w:val="000F006A"/>
    <w:rsid w:val="000F383B"/>
    <w:rsid w:val="000F4060"/>
    <w:rsid w:val="000F6062"/>
    <w:rsid w:val="00102A09"/>
    <w:rsid w:val="00103D36"/>
    <w:rsid w:val="00105A35"/>
    <w:rsid w:val="00106BE8"/>
    <w:rsid w:val="001132AF"/>
    <w:rsid w:val="00114880"/>
    <w:rsid w:val="0011505D"/>
    <w:rsid w:val="00116632"/>
    <w:rsid w:val="00120C03"/>
    <w:rsid w:val="00122AB8"/>
    <w:rsid w:val="00122FBB"/>
    <w:rsid w:val="0012365B"/>
    <w:rsid w:val="00123FEA"/>
    <w:rsid w:val="00124200"/>
    <w:rsid w:val="00126086"/>
    <w:rsid w:val="00126AA4"/>
    <w:rsid w:val="00130698"/>
    <w:rsid w:val="00130B2A"/>
    <w:rsid w:val="001345B1"/>
    <w:rsid w:val="00136E53"/>
    <w:rsid w:val="00141386"/>
    <w:rsid w:val="00144088"/>
    <w:rsid w:val="001442A6"/>
    <w:rsid w:val="001449AD"/>
    <w:rsid w:val="00144E0A"/>
    <w:rsid w:val="001459C7"/>
    <w:rsid w:val="00146A9E"/>
    <w:rsid w:val="0014746B"/>
    <w:rsid w:val="00151A6C"/>
    <w:rsid w:val="00151D01"/>
    <w:rsid w:val="00152114"/>
    <w:rsid w:val="0015313F"/>
    <w:rsid w:val="001550EC"/>
    <w:rsid w:val="0015599C"/>
    <w:rsid w:val="00156AEB"/>
    <w:rsid w:val="0016128E"/>
    <w:rsid w:val="001619F0"/>
    <w:rsid w:val="001624D2"/>
    <w:rsid w:val="0016255B"/>
    <w:rsid w:val="00167AF6"/>
    <w:rsid w:val="001712EB"/>
    <w:rsid w:val="00171650"/>
    <w:rsid w:val="00171E63"/>
    <w:rsid w:val="00173E69"/>
    <w:rsid w:val="00175E1F"/>
    <w:rsid w:val="001771CF"/>
    <w:rsid w:val="00186EEA"/>
    <w:rsid w:val="001907A8"/>
    <w:rsid w:val="00191625"/>
    <w:rsid w:val="00191973"/>
    <w:rsid w:val="00194A46"/>
    <w:rsid w:val="0019562B"/>
    <w:rsid w:val="001A045B"/>
    <w:rsid w:val="001A4C6F"/>
    <w:rsid w:val="001A6E38"/>
    <w:rsid w:val="001A7303"/>
    <w:rsid w:val="001B1702"/>
    <w:rsid w:val="001B7811"/>
    <w:rsid w:val="001C4139"/>
    <w:rsid w:val="001C49AB"/>
    <w:rsid w:val="001D0363"/>
    <w:rsid w:val="001D363E"/>
    <w:rsid w:val="001D45EF"/>
    <w:rsid w:val="001E4B61"/>
    <w:rsid w:val="001E4D3B"/>
    <w:rsid w:val="001E7555"/>
    <w:rsid w:val="001F4498"/>
    <w:rsid w:val="001F4DED"/>
    <w:rsid w:val="001F5D47"/>
    <w:rsid w:val="00201D97"/>
    <w:rsid w:val="00202A8B"/>
    <w:rsid w:val="0020303D"/>
    <w:rsid w:val="00205D29"/>
    <w:rsid w:val="002060BF"/>
    <w:rsid w:val="00207133"/>
    <w:rsid w:val="0021184D"/>
    <w:rsid w:val="00212B1E"/>
    <w:rsid w:val="00220457"/>
    <w:rsid w:val="00222D1A"/>
    <w:rsid w:val="00224AC2"/>
    <w:rsid w:val="00224FC7"/>
    <w:rsid w:val="00230523"/>
    <w:rsid w:val="00231353"/>
    <w:rsid w:val="00233C37"/>
    <w:rsid w:val="00233D0A"/>
    <w:rsid w:val="00234810"/>
    <w:rsid w:val="00237133"/>
    <w:rsid w:val="002413C4"/>
    <w:rsid w:val="00241F51"/>
    <w:rsid w:val="00244623"/>
    <w:rsid w:val="002532D6"/>
    <w:rsid w:val="002562DA"/>
    <w:rsid w:val="002571BF"/>
    <w:rsid w:val="002627F2"/>
    <w:rsid w:val="0026484B"/>
    <w:rsid w:val="00265A17"/>
    <w:rsid w:val="002760A4"/>
    <w:rsid w:val="00281218"/>
    <w:rsid w:val="00283396"/>
    <w:rsid w:val="00284D12"/>
    <w:rsid w:val="002874A2"/>
    <w:rsid w:val="00291434"/>
    <w:rsid w:val="00294DBF"/>
    <w:rsid w:val="002953E0"/>
    <w:rsid w:val="0029624F"/>
    <w:rsid w:val="00297E9A"/>
    <w:rsid w:val="002A17F0"/>
    <w:rsid w:val="002A526C"/>
    <w:rsid w:val="002B32AC"/>
    <w:rsid w:val="002B413A"/>
    <w:rsid w:val="002B4984"/>
    <w:rsid w:val="002B64DA"/>
    <w:rsid w:val="002C11B4"/>
    <w:rsid w:val="002C2149"/>
    <w:rsid w:val="002C2C86"/>
    <w:rsid w:val="002D13E3"/>
    <w:rsid w:val="002D344E"/>
    <w:rsid w:val="002D6ECE"/>
    <w:rsid w:val="002E07D3"/>
    <w:rsid w:val="002E2EEA"/>
    <w:rsid w:val="002E41CB"/>
    <w:rsid w:val="002F2048"/>
    <w:rsid w:val="002F4EC7"/>
    <w:rsid w:val="002F6B32"/>
    <w:rsid w:val="00306ADC"/>
    <w:rsid w:val="0031013A"/>
    <w:rsid w:val="003103F7"/>
    <w:rsid w:val="00310E48"/>
    <w:rsid w:val="00313848"/>
    <w:rsid w:val="00316B9E"/>
    <w:rsid w:val="00317375"/>
    <w:rsid w:val="00321366"/>
    <w:rsid w:val="003216FE"/>
    <w:rsid w:val="0032215C"/>
    <w:rsid w:val="003223CF"/>
    <w:rsid w:val="003225AA"/>
    <w:rsid w:val="00322A50"/>
    <w:rsid w:val="00322F91"/>
    <w:rsid w:val="00326044"/>
    <w:rsid w:val="00326B11"/>
    <w:rsid w:val="00342C66"/>
    <w:rsid w:val="00351DDD"/>
    <w:rsid w:val="00355C0D"/>
    <w:rsid w:val="0036021B"/>
    <w:rsid w:val="00362DD3"/>
    <w:rsid w:val="00363BF1"/>
    <w:rsid w:val="003659A7"/>
    <w:rsid w:val="0037068B"/>
    <w:rsid w:val="00374336"/>
    <w:rsid w:val="0038076B"/>
    <w:rsid w:val="00381EA6"/>
    <w:rsid w:val="003821DF"/>
    <w:rsid w:val="00386DDA"/>
    <w:rsid w:val="00390CC3"/>
    <w:rsid w:val="003917AE"/>
    <w:rsid w:val="003933AC"/>
    <w:rsid w:val="00396A4F"/>
    <w:rsid w:val="00396BF3"/>
    <w:rsid w:val="003A06A9"/>
    <w:rsid w:val="003A4EF2"/>
    <w:rsid w:val="003B0C78"/>
    <w:rsid w:val="003B1F41"/>
    <w:rsid w:val="003B5D12"/>
    <w:rsid w:val="003B6142"/>
    <w:rsid w:val="003B6CFC"/>
    <w:rsid w:val="003B762B"/>
    <w:rsid w:val="003C38B3"/>
    <w:rsid w:val="003C3A51"/>
    <w:rsid w:val="003C43BF"/>
    <w:rsid w:val="003C63C2"/>
    <w:rsid w:val="003C66B7"/>
    <w:rsid w:val="003C72F7"/>
    <w:rsid w:val="003D08BB"/>
    <w:rsid w:val="003D78E3"/>
    <w:rsid w:val="003E38FF"/>
    <w:rsid w:val="003E54E3"/>
    <w:rsid w:val="003E5698"/>
    <w:rsid w:val="003E7EAD"/>
    <w:rsid w:val="003F0B4E"/>
    <w:rsid w:val="003F67F9"/>
    <w:rsid w:val="003F6AF5"/>
    <w:rsid w:val="003F7371"/>
    <w:rsid w:val="003F7DDF"/>
    <w:rsid w:val="0041313D"/>
    <w:rsid w:val="004160EF"/>
    <w:rsid w:val="00422163"/>
    <w:rsid w:val="0044000B"/>
    <w:rsid w:val="0044029A"/>
    <w:rsid w:val="004453ED"/>
    <w:rsid w:val="00454306"/>
    <w:rsid w:val="004579C6"/>
    <w:rsid w:val="00461BAC"/>
    <w:rsid w:val="004650F1"/>
    <w:rsid w:val="00465D7D"/>
    <w:rsid w:val="00465E74"/>
    <w:rsid w:val="00475938"/>
    <w:rsid w:val="0048189B"/>
    <w:rsid w:val="00481CBA"/>
    <w:rsid w:val="0048472B"/>
    <w:rsid w:val="00484F55"/>
    <w:rsid w:val="00486874"/>
    <w:rsid w:val="00487C05"/>
    <w:rsid w:val="004935DE"/>
    <w:rsid w:val="00494883"/>
    <w:rsid w:val="00495300"/>
    <w:rsid w:val="004B0387"/>
    <w:rsid w:val="004B51ED"/>
    <w:rsid w:val="004C3EF8"/>
    <w:rsid w:val="004D54C4"/>
    <w:rsid w:val="004D6F97"/>
    <w:rsid w:val="004F6287"/>
    <w:rsid w:val="004F6E41"/>
    <w:rsid w:val="004F7933"/>
    <w:rsid w:val="005001AB"/>
    <w:rsid w:val="0050157C"/>
    <w:rsid w:val="0050250F"/>
    <w:rsid w:val="00502B26"/>
    <w:rsid w:val="00503457"/>
    <w:rsid w:val="0050505C"/>
    <w:rsid w:val="0050580A"/>
    <w:rsid w:val="00505EF0"/>
    <w:rsid w:val="005065B6"/>
    <w:rsid w:val="005078A3"/>
    <w:rsid w:val="005079C4"/>
    <w:rsid w:val="00511A98"/>
    <w:rsid w:val="00514AE0"/>
    <w:rsid w:val="00517035"/>
    <w:rsid w:val="005257A2"/>
    <w:rsid w:val="00530277"/>
    <w:rsid w:val="00534092"/>
    <w:rsid w:val="0053441E"/>
    <w:rsid w:val="00534BD3"/>
    <w:rsid w:val="0054141C"/>
    <w:rsid w:val="00541F6B"/>
    <w:rsid w:val="005434D5"/>
    <w:rsid w:val="00545E95"/>
    <w:rsid w:val="00546659"/>
    <w:rsid w:val="00547B41"/>
    <w:rsid w:val="00550ED4"/>
    <w:rsid w:val="00551EB2"/>
    <w:rsid w:val="00555ACD"/>
    <w:rsid w:val="00562123"/>
    <w:rsid w:val="00562B2E"/>
    <w:rsid w:val="00564789"/>
    <w:rsid w:val="00565C4E"/>
    <w:rsid w:val="00570E72"/>
    <w:rsid w:val="0057451F"/>
    <w:rsid w:val="005745D7"/>
    <w:rsid w:val="005745E6"/>
    <w:rsid w:val="00575236"/>
    <w:rsid w:val="00575689"/>
    <w:rsid w:val="0057782D"/>
    <w:rsid w:val="005779DF"/>
    <w:rsid w:val="005829AB"/>
    <w:rsid w:val="00584E2D"/>
    <w:rsid w:val="00586831"/>
    <w:rsid w:val="00587CDC"/>
    <w:rsid w:val="00592147"/>
    <w:rsid w:val="005942B3"/>
    <w:rsid w:val="0059531A"/>
    <w:rsid w:val="005979BA"/>
    <w:rsid w:val="005A1E46"/>
    <w:rsid w:val="005A3693"/>
    <w:rsid w:val="005A428D"/>
    <w:rsid w:val="005A69F1"/>
    <w:rsid w:val="005B1DFB"/>
    <w:rsid w:val="005B70BD"/>
    <w:rsid w:val="005C14C2"/>
    <w:rsid w:val="005C209D"/>
    <w:rsid w:val="005C6F5F"/>
    <w:rsid w:val="005D17AD"/>
    <w:rsid w:val="005D2398"/>
    <w:rsid w:val="005D38F0"/>
    <w:rsid w:val="005D45BC"/>
    <w:rsid w:val="005D4D8D"/>
    <w:rsid w:val="005E254F"/>
    <w:rsid w:val="005E3589"/>
    <w:rsid w:val="005F3727"/>
    <w:rsid w:val="005F3FAB"/>
    <w:rsid w:val="005F6DF8"/>
    <w:rsid w:val="00600723"/>
    <w:rsid w:val="006007E1"/>
    <w:rsid w:val="00603187"/>
    <w:rsid w:val="00611C12"/>
    <w:rsid w:val="006129C0"/>
    <w:rsid w:val="00613712"/>
    <w:rsid w:val="00614F72"/>
    <w:rsid w:val="00625A64"/>
    <w:rsid w:val="00625D15"/>
    <w:rsid w:val="00627701"/>
    <w:rsid w:val="00632190"/>
    <w:rsid w:val="00632389"/>
    <w:rsid w:val="00633335"/>
    <w:rsid w:val="006364C4"/>
    <w:rsid w:val="00636C2A"/>
    <w:rsid w:val="00640B62"/>
    <w:rsid w:val="0064138B"/>
    <w:rsid w:val="00643F00"/>
    <w:rsid w:val="00646AE4"/>
    <w:rsid w:val="00647B15"/>
    <w:rsid w:val="00653553"/>
    <w:rsid w:val="00655BF0"/>
    <w:rsid w:val="0065648B"/>
    <w:rsid w:val="00657F4F"/>
    <w:rsid w:val="0066112A"/>
    <w:rsid w:val="006612C4"/>
    <w:rsid w:val="00663C1E"/>
    <w:rsid w:val="00665123"/>
    <w:rsid w:val="006656B7"/>
    <w:rsid w:val="00676447"/>
    <w:rsid w:val="006768DD"/>
    <w:rsid w:val="00677549"/>
    <w:rsid w:val="00680533"/>
    <w:rsid w:val="00680CB4"/>
    <w:rsid w:val="006A4723"/>
    <w:rsid w:val="006A47C3"/>
    <w:rsid w:val="006A6476"/>
    <w:rsid w:val="006B2AE1"/>
    <w:rsid w:val="006B5D68"/>
    <w:rsid w:val="006B7B8F"/>
    <w:rsid w:val="006C3138"/>
    <w:rsid w:val="006C6697"/>
    <w:rsid w:val="006D18A2"/>
    <w:rsid w:val="006D7F59"/>
    <w:rsid w:val="006E0590"/>
    <w:rsid w:val="006E0A04"/>
    <w:rsid w:val="006E0B39"/>
    <w:rsid w:val="006E2DD9"/>
    <w:rsid w:val="006E4790"/>
    <w:rsid w:val="006E57F5"/>
    <w:rsid w:val="006E653B"/>
    <w:rsid w:val="006E6845"/>
    <w:rsid w:val="006F075C"/>
    <w:rsid w:val="006F0768"/>
    <w:rsid w:val="006F65CB"/>
    <w:rsid w:val="00706F13"/>
    <w:rsid w:val="0071194C"/>
    <w:rsid w:val="00711FC5"/>
    <w:rsid w:val="007145F0"/>
    <w:rsid w:val="007172F3"/>
    <w:rsid w:val="00722A91"/>
    <w:rsid w:val="00722D96"/>
    <w:rsid w:val="00727A7C"/>
    <w:rsid w:val="007305E4"/>
    <w:rsid w:val="00743141"/>
    <w:rsid w:val="00743B0B"/>
    <w:rsid w:val="0074560A"/>
    <w:rsid w:val="0074663A"/>
    <w:rsid w:val="0075053B"/>
    <w:rsid w:val="00751CD1"/>
    <w:rsid w:val="007544FB"/>
    <w:rsid w:val="007548B9"/>
    <w:rsid w:val="00754B95"/>
    <w:rsid w:val="00761A57"/>
    <w:rsid w:val="007624BB"/>
    <w:rsid w:val="00762CCF"/>
    <w:rsid w:val="00767464"/>
    <w:rsid w:val="00770D9C"/>
    <w:rsid w:val="00770DA1"/>
    <w:rsid w:val="00775946"/>
    <w:rsid w:val="00776B4C"/>
    <w:rsid w:val="00776DFB"/>
    <w:rsid w:val="00777964"/>
    <w:rsid w:val="00783F66"/>
    <w:rsid w:val="0078488A"/>
    <w:rsid w:val="00795857"/>
    <w:rsid w:val="00796DCA"/>
    <w:rsid w:val="007A3899"/>
    <w:rsid w:val="007A7F25"/>
    <w:rsid w:val="007B08B4"/>
    <w:rsid w:val="007B2872"/>
    <w:rsid w:val="007B4E43"/>
    <w:rsid w:val="007B6BE0"/>
    <w:rsid w:val="007C0432"/>
    <w:rsid w:val="007C27F7"/>
    <w:rsid w:val="007C447C"/>
    <w:rsid w:val="007C515F"/>
    <w:rsid w:val="007C5535"/>
    <w:rsid w:val="007D1858"/>
    <w:rsid w:val="007F3AC4"/>
    <w:rsid w:val="007F7072"/>
    <w:rsid w:val="007F7265"/>
    <w:rsid w:val="00803614"/>
    <w:rsid w:val="008063CE"/>
    <w:rsid w:val="0080720A"/>
    <w:rsid w:val="00812048"/>
    <w:rsid w:val="00813B0E"/>
    <w:rsid w:val="008177B0"/>
    <w:rsid w:val="00817EE3"/>
    <w:rsid w:val="00823853"/>
    <w:rsid w:val="00823D5A"/>
    <w:rsid w:val="00823FED"/>
    <w:rsid w:val="008310CE"/>
    <w:rsid w:val="00835096"/>
    <w:rsid w:val="00835C5F"/>
    <w:rsid w:val="00836521"/>
    <w:rsid w:val="00837E90"/>
    <w:rsid w:val="00840084"/>
    <w:rsid w:val="00843504"/>
    <w:rsid w:val="00844C05"/>
    <w:rsid w:val="00844C20"/>
    <w:rsid w:val="008452BF"/>
    <w:rsid w:val="00847532"/>
    <w:rsid w:val="00851861"/>
    <w:rsid w:val="0085256A"/>
    <w:rsid w:val="008545D3"/>
    <w:rsid w:val="00855341"/>
    <w:rsid w:val="00856ED4"/>
    <w:rsid w:val="0086383E"/>
    <w:rsid w:val="00863D1D"/>
    <w:rsid w:val="00864DFA"/>
    <w:rsid w:val="00865DC5"/>
    <w:rsid w:val="00866BC0"/>
    <w:rsid w:val="00875ED9"/>
    <w:rsid w:val="00877628"/>
    <w:rsid w:val="00881069"/>
    <w:rsid w:val="00882113"/>
    <w:rsid w:val="00887CB9"/>
    <w:rsid w:val="008913B0"/>
    <w:rsid w:val="008926CC"/>
    <w:rsid w:val="00894DE9"/>
    <w:rsid w:val="008A3954"/>
    <w:rsid w:val="008A552A"/>
    <w:rsid w:val="008A6A64"/>
    <w:rsid w:val="008B06E9"/>
    <w:rsid w:val="008B11F3"/>
    <w:rsid w:val="008B7C26"/>
    <w:rsid w:val="008C05E7"/>
    <w:rsid w:val="008C0B93"/>
    <w:rsid w:val="008C11E0"/>
    <w:rsid w:val="008C1993"/>
    <w:rsid w:val="008C46F9"/>
    <w:rsid w:val="008C502B"/>
    <w:rsid w:val="008C5495"/>
    <w:rsid w:val="008C6D2E"/>
    <w:rsid w:val="008C7F7F"/>
    <w:rsid w:val="008D45C9"/>
    <w:rsid w:val="008D4F03"/>
    <w:rsid w:val="008E02C8"/>
    <w:rsid w:val="008E154C"/>
    <w:rsid w:val="008E1F25"/>
    <w:rsid w:val="008E5446"/>
    <w:rsid w:val="008E5B79"/>
    <w:rsid w:val="008F541A"/>
    <w:rsid w:val="008F6F4F"/>
    <w:rsid w:val="008F72A3"/>
    <w:rsid w:val="00901105"/>
    <w:rsid w:val="009100C7"/>
    <w:rsid w:val="00910813"/>
    <w:rsid w:val="009145B8"/>
    <w:rsid w:val="009154C1"/>
    <w:rsid w:val="0091614B"/>
    <w:rsid w:val="00920558"/>
    <w:rsid w:val="00921FF0"/>
    <w:rsid w:val="00925CF7"/>
    <w:rsid w:val="00926774"/>
    <w:rsid w:val="00926F3A"/>
    <w:rsid w:val="009335F4"/>
    <w:rsid w:val="00934227"/>
    <w:rsid w:val="00935102"/>
    <w:rsid w:val="009410DE"/>
    <w:rsid w:val="00942455"/>
    <w:rsid w:val="00944CF7"/>
    <w:rsid w:val="00951E53"/>
    <w:rsid w:val="00955B69"/>
    <w:rsid w:val="009565F2"/>
    <w:rsid w:val="009576A0"/>
    <w:rsid w:val="00960006"/>
    <w:rsid w:val="0096244D"/>
    <w:rsid w:val="00964E1F"/>
    <w:rsid w:val="00964FF7"/>
    <w:rsid w:val="009652E9"/>
    <w:rsid w:val="009665DF"/>
    <w:rsid w:val="009717CD"/>
    <w:rsid w:val="0097256C"/>
    <w:rsid w:val="009819CE"/>
    <w:rsid w:val="00981FA5"/>
    <w:rsid w:val="0098436B"/>
    <w:rsid w:val="009918CB"/>
    <w:rsid w:val="009942DC"/>
    <w:rsid w:val="009A6CA6"/>
    <w:rsid w:val="009A7C75"/>
    <w:rsid w:val="009B6C3E"/>
    <w:rsid w:val="009B7BA3"/>
    <w:rsid w:val="009B7CE9"/>
    <w:rsid w:val="009C02F0"/>
    <w:rsid w:val="009C21DC"/>
    <w:rsid w:val="009C40D7"/>
    <w:rsid w:val="009C4577"/>
    <w:rsid w:val="009D032B"/>
    <w:rsid w:val="009D2888"/>
    <w:rsid w:val="009F551A"/>
    <w:rsid w:val="00A010DD"/>
    <w:rsid w:val="00A0368A"/>
    <w:rsid w:val="00A05D9B"/>
    <w:rsid w:val="00A07DCF"/>
    <w:rsid w:val="00A10C27"/>
    <w:rsid w:val="00A12108"/>
    <w:rsid w:val="00A13379"/>
    <w:rsid w:val="00A137BA"/>
    <w:rsid w:val="00A14134"/>
    <w:rsid w:val="00A164D4"/>
    <w:rsid w:val="00A16DDC"/>
    <w:rsid w:val="00A174D9"/>
    <w:rsid w:val="00A21306"/>
    <w:rsid w:val="00A225F2"/>
    <w:rsid w:val="00A23676"/>
    <w:rsid w:val="00A24310"/>
    <w:rsid w:val="00A3435E"/>
    <w:rsid w:val="00A3594F"/>
    <w:rsid w:val="00A40857"/>
    <w:rsid w:val="00A444D0"/>
    <w:rsid w:val="00A46074"/>
    <w:rsid w:val="00A467F8"/>
    <w:rsid w:val="00A504FA"/>
    <w:rsid w:val="00A5111E"/>
    <w:rsid w:val="00A52619"/>
    <w:rsid w:val="00A56760"/>
    <w:rsid w:val="00A57297"/>
    <w:rsid w:val="00A6101B"/>
    <w:rsid w:val="00A63474"/>
    <w:rsid w:val="00A6711E"/>
    <w:rsid w:val="00A75467"/>
    <w:rsid w:val="00A767C6"/>
    <w:rsid w:val="00A77546"/>
    <w:rsid w:val="00A80FC7"/>
    <w:rsid w:val="00A81B03"/>
    <w:rsid w:val="00A82BF7"/>
    <w:rsid w:val="00A83E81"/>
    <w:rsid w:val="00A84747"/>
    <w:rsid w:val="00A854E2"/>
    <w:rsid w:val="00A85B82"/>
    <w:rsid w:val="00A90715"/>
    <w:rsid w:val="00A90D9D"/>
    <w:rsid w:val="00A914B0"/>
    <w:rsid w:val="00A92111"/>
    <w:rsid w:val="00A947A6"/>
    <w:rsid w:val="00A96A2D"/>
    <w:rsid w:val="00AA2FF5"/>
    <w:rsid w:val="00AA6C82"/>
    <w:rsid w:val="00AB3DC7"/>
    <w:rsid w:val="00AB4337"/>
    <w:rsid w:val="00AB45BE"/>
    <w:rsid w:val="00AB4834"/>
    <w:rsid w:val="00AC01D8"/>
    <w:rsid w:val="00AC0668"/>
    <w:rsid w:val="00AC0999"/>
    <w:rsid w:val="00AC7147"/>
    <w:rsid w:val="00AD3700"/>
    <w:rsid w:val="00AD7144"/>
    <w:rsid w:val="00AD77E6"/>
    <w:rsid w:val="00AE2009"/>
    <w:rsid w:val="00AF4574"/>
    <w:rsid w:val="00AF4A04"/>
    <w:rsid w:val="00B0402D"/>
    <w:rsid w:val="00B07D8E"/>
    <w:rsid w:val="00B10478"/>
    <w:rsid w:val="00B115A9"/>
    <w:rsid w:val="00B140D4"/>
    <w:rsid w:val="00B14AD7"/>
    <w:rsid w:val="00B15263"/>
    <w:rsid w:val="00B2190F"/>
    <w:rsid w:val="00B225A4"/>
    <w:rsid w:val="00B2464F"/>
    <w:rsid w:val="00B24EB3"/>
    <w:rsid w:val="00B3060E"/>
    <w:rsid w:val="00B31084"/>
    <w:rsid w:val="00B34854"/>
    <w:rsid w:val="00B34859"/>
    <w:rsid w:val="00B36173"/>
    <w:rsid w:val="00B36289"/>
    <w:rsid w:val="00B370C9"/>
    <w:rsid w:val="00B4362F"/>
    <w:rsid w:val="00B45419"/>
    <w:rsid w:val="00B52D27"/>
    <w:rsid w:val="00B52F63"/>
    <w:rsid w:val="00B56D87"/>
    <w:rsid w:val="00B57D14"/>
    <w:rsid w:val="00B60C74"/>
    <w:rsid w:val="00B62155"/>
    <w:rsid w:val="00B64A75"/>
    <w:rsid w:val="00B66F2D"/>
    <w:rsid w:val="00B70618"/>
    <w:rsid w:val="00B724B6"/>
    <w:rsid w:val="00B72B82"/>
    <w:rsid w:val="00B76D56"/>
    <w:rsid w:val="00B800CB"/>
    <w:rsid w:val="00B81005"/>
    <w:rsid w:val="00B8244F"/>
    <w:rsid w:val="00B82583"/>
    <w:rsid w:val="00B843E4"/>
    <w:rsid w:val="00B85D62"/>
    <w:rsid w:val="00B86DC5"/>
    <w:rsid w:val="00B879AB"/>
    <w:rsid w:val="00B96362"/>
    <w:rsid w:val="00B97F4C"/>
    <w:rsid w:val="00BA025F"/>
    <w:rsid w:val="00BA4780"/>
    <w:rsid w:val="00BA5817"/>
    <w:rsid w:val="00BA5C86"/>
    <w:rsid w:val="00BB073F"/>
    <w:rsid w:val="00BB56E5"/>
    <w:rsid w:val="00BC224F"/>
    <w:rsid w:val="00BC2F80"/>
    <w:rsid w:val="00BC504F"/>
    <w:rsid w:val="00BC56A1"/>
    <w:rsid w:val="00BC7CCF"/>
    <w:rsid w:val="00BD06A9"/>
    <w:rsid w:val="00BD1F8D"/>
    <w:rsid w:val="00BE642A"/>
    <w:rsid w:val="00BF0002"/>
    <w:rsid w:val="00BF3479"/>
    <w:rsid w:val="00BF6924"/>
    <w:rsid w:val="00BF7205"/>
    <w:rsid w:val="00C008FE"/>
    <w:rsid w:val="00C02051"/>
    <w:rsid w:val="00C06BAE"/>
    <w:rsid w:val="00C06D86"/>
    <w:rsid w:val="00C14957"/>
    <w:rsid w:val="00C14C67"/>
    <w:rsid w:val="00C2137E"/>
    <w:rsid w:val="00C26390"/>
    <w:rsid w:val="00C26D61"/>
    <w:rsid w:val="00C276B5"/>
    <w:rsid w:val="00C319F5"/>
    <w:rsid w:val="00C32413"/>
    <w:rsid w:val="00C355D4"/>
    <w:rsid w:val="00C367EC"/>
    <w:rsid w:val="00C41145"/>
    <w:rsid w:val="00C51FD9"/>
    <w:rsid w:val="00C5288A"/>
    <w:rsid w:val="00C54295"/>
    <w:rsid w:val="00C54C36"/>
    <w:rsid w:val="00C55B20"/>
    <w:rsid w:val="00C6069C"/>
    <w:rsid w:val="00C63080"/>
    <w:rsid w:val="00C65B9E"/>
    <w:rsid w:val="00C66F25"/>
    <w:rsid w:val="00C70C3B"/>
    <w:rsid w:val="00C728A6"/>
    <w:rsid w:val="00C7682F"/>
    <w:rsid w:val="00C85189"/>
    <w:rsid w:val="00C85BEC"/>
    <w:rsid w:val="00C929F1"/>
    <w:rsid w:val="00C94A33"/>
    <w:rsid w:val="00C94E79"/>
    <w:rsid w:val="00C95EFC"/>
    <w:rsid w:val="00CA124E"/>
    <w:rsid w:val="00CA4510"/>
    <w:rsid w:val="00CA707F"/>
    <w:rsid w:val="00CB0066"/>
    <w:rsid w:val="00CB77CB"/>
    <w:rsid w:val="00CC05A5"/>
    <w:rsid w:val="00CC1012"/>
    <w:rsid w:val="00CC1C1E"/>
    <w:rsid w:val="00CC2371"/>
    <w:rsid w:val="00CC28E7"/>
    <w:rsid w:val="00CC4803"/>
    <w:rsid w:val="00CD25A5"/>
    <w:rsid w:val="00CD26DD"/>
    <w:rsid w:val="00CD2EE2"/>
    <w:rsid w:val="00CD4510"/>
    <w:rsid w:val="00CD66F7"/>
    <w:rsid w:val="00CE0A18"/>
    <w:rsid w:val="00CE1D61"/>
    <w:rsid w:val="00CE4142"/>
    <w:rsid w:val="00CE4CF8"/>
    <w:rsid w:val="00CE5ACA"/>
    <w:rsid w:val="00CE5FF3"/>
    <w:rsid w:val="00CE7B8D"/>
    <w:rsid w:val="00CF0908"/>
    <w:rsid w:val="00CF0DB3"/>
    <w:rsid w:val="00CF4FBC"/>
    <w:rsid w:val="00CF7AE0"/>
    <w:rsid w:val="00D02467"/>
    <w:rsid w:val="00D026BC"/>
    <w:rsid w:val="00D035F5"/>
    <w:rsid w:val="00D04C14"/>
    <w:rsid w:val="00D1118E"/>
    <w:rsid w:val="00D2117E"/>
    <w:rsid w:val="00D24EA7"/>
    <w:rsid w:val="00D25201"/>
    <w:rsid w:val="00D27C6F"/>
    <w:rsid w:val="00D312FF"/>
    <w:rsid w:val="00D339C0"/>
    <w:rsid w:val="00D34FC3"/>
    <w:rsid w:val="00D34FC9"/>
    <w:rsid w:val="00D405CC"/>
    <w:rsid w:val="00D43D9F"/>
    <w:rsid w:val="00D457E2"/>
    <w:rsid w:val="00D46926"/>
    <w:rsid w:val="00D5059C"/>
    <w:rsid w:val="00D528DC"/>
    <w:rsid w:val="00D541F7"/>
    <w:rsid w:val="00D54ED7"/>
    <w:rsid w:val="00D61B6F"/>
    <w:rsid w:val="00D632CF"/>
    <w:rsid w:val="00D6333A"/>
    <w:rsid w:val="00D716C9"/>
    <w:rsid w:val="00D71F81"/>
    <w:rsid w:val="00D72E5A"/>
    <w:rsid w:val="00D74387"/>
    <w:rsid w:val="00D94018"/>
    <w:rsid w:val="00D9503B"/>
    <w:rsid w:val="00DA199F"/>
    <w:rsid w:val="00DA3FD3"/>
    <w:rsid w:val="00DA5C58"/>
    <w:rsid w:val="00DA6CAA"/>
    <w:rsid w:val="00DB006A"/>
    <w:rsid w:val="00DB1830"/>
    <w:rsid w:val="00DB6404"/>
    <w:rsid w:val="00DB65FB"/>
    <w:rsid w:val="00DB6836"/>
    <w:rsid w:val="00DC2B5C"/>
    <w:rsid w:val="00DC3130"/>
    <w:rsid w:val="00DC79A9"/>
    <w:rsid w:val="00DD1E9D"/>
    <w:rsid w:val="00DD4A51"/>
    <w:rsid w:val="00DE2B41"/>
    <w:rsid w:val="00DE4C1E"/>
    <w:rsid w:val="00DF3EAD"/>
    <w:rsid w:val="00DF5BEA"/>
    <w:rsid w:val="00DF6CF1"/>
    <w:rsid w:val="00DF77DA"/>
    <w:rsid w:val="00E00F40"/>
    <w:rsid w:val="00E026D8"/>
    <w:rsid w:val="00E06715"/>
    <w:rsid w:val="00E10B57"/>
    <w:rsid w:val="00E132F6"/>
    <w:rsid w:val="00E234F2"/>
    <w:rsid w:val="00E23847"/>
    <w:rsid w:val="00E42322"/>
    <w:rsid w:val="00E44C8C"/>
    <w:rsid w:val="00E45705"/>
    <w:rsid w:val="00E47A73"/>
    <w:rsid w:val="00E53A0A"/>
    <w:rsid w:val="00E601E3"/>
    <w:rsid w:val="00E61479"/>
    <w:rsid w:val="00E61C8A"/>
    <w:rsid w:val="00E639C1"/>
    <w:rsid w:val="00E643EC"/>
    <w:rsid w:val="00E6565E"/>
    <w:rsid w:val="00E6580A"/>
    <w:rsid w:val="00E717D0"/>
    <w:rsid w:val="00E72B64"/>
    <w:rsid w:val="00E83F23"/>
    <w:rsid w:val="00E84DE2"/>
    <w:rsid w:val="00E84E06"/>
    <w:rsid w:val="00E87446"/>
    <w:rsid w:val="00E904A5"/>
    <w:rsid w:val="00E91778"/>
    <w:rsid w:val="00E91970"/>
    <w:rsid w:val="00E92B70"/>
    <w:rsid w:val="00E93833"/>
    <w:rsid w:val="00E94342"/>
    <w:rsid w:val="00EA1882"/>
    <w:rsid w:val="00EA2235"/>
    <w:rsid w:val="00EA703B"/>
    <w:rsid w:val="00EA7225"/>
    <w:rsid w:val="00EC12ED"/>
    <w:rsid w:val="00EC176F"/>
    <w:rsid w:val="00EC6CC2"/>
    <w:rsid w:val="00ED1232"/>
    <w:rsid w:val="00ED1D69"/>
    <w:rsid w:val="00ED449B"/>
    <w:rsid w:val="00ED7233"/>
    <w:rsid w:val="00EE13EA"/>
    <w:rsid w:val="00EE1A98"/>
    <w:rsid w:val="00EE215E"/>
    <w:rsid w:val="00EE51D9"/>
    <w:rsid w:val="00EF16BE"/>
    <w:rsid w:val="00EF18AC"/>
    <w:rsid w:val="00EF37F4"/>
    <w:rsid w:val="00EF471A"/>
    <w:rsid w:val="00EF6624"/>
    <w:rsid w:val="00F02074"/>
    <w:rsid w:val="00F04CD9"/>
    <w:rsid w:val="00F06011"/>
    <w:rsid w:val="00F1355D"/>
    <w:rsid w:val="00F160D9"/>
    <w:rsid w:val="00F2630B"/>
    <w:rsid w:val="00F26A5D"/>
    <w:rsid w:val="00F32610"/>
    <w:rsid w:val="00F335B3"/>
    <w:rsid w:val="00F336C0"/>
    <w:rsid w:val="00F42235"/>
    <w:rsid w:val="00F45CF0"/>
    <w:rsid w:val="00F465CC"/>
    <w:rsid w:val="00F569C0"/>
    <w:rsid w:val="00F6129F"/>
    <w:rsid w:val="00F614D4"/>
    <w:rsid w:val="00F63232"/>
    <w:rsid w:val="00F64FF8"/>
    <w:rsid w:val="00F707E9"/>
    <w:rsid w:val="00F730CD"/>
    <w:rsid w:val="00F77C85"/>
    <w:rsid w:val="00F77DAD"/>
    <w:rsid w:val="00F86F6D"/>
    <w:rsid w:val="00F87D33"/>
    <w:rsid w:val="00F91323"/>
    <w:rsid w:val="00F91925"/>
    <w:rsid w:val="00F93E64"/>
    <w:rsid w:val="00F95024"/>
    <w:rsid w:val="00F95513"/>
    <w:rsid w:val="00FA0AEA"/>
    <w:rsid w:val="00FA1E24"/>
    <w:rsid w:val="00FA2F93"/>
    <w:rsid w:val="00FA6912"/>
    <w:rsid w:val="00FB6CCD"/>
    <w:rsid w:val="00FC0CA5"/>
    <w:rsid w:val="00FC1A11"/>
    <w:rsid w:val="00FE4445"/>
    <w:rsid w:val="00FE576C"/>
    <w:rsid w:val="00FE5868"/>
    <w:rsid w:val="00FE7FC2"/>
    <w:rsid w:val="00FF0896"/>
    <w:rsid w:val="00FF7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99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34BD3"/>
  </w:style>
  <w:style w:type="paragraph" w:styleId="Nagwek1">
    <w:name w:val="heading 1"/>
    <w:basedOn w:val="Normalny"/>
    <w:next w:val="Normalny"/>
    <w:qFormat/>
    <w:rsid w:val="00534BD3"/>
    <w:pPr>
      <w:keepNext/>
      <w:jc w:val="both"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33C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rsid w:val="00534BD3"/>
    <w:rPr>
      <w:vertAlign w:val="superscript"/>
    </w:rPr>
  </w:style>
  <w:style w:type="paragraph" w:styleId="Stopka">
    <w:name w:val="footer"/>
    <w:basedOn w:val="Normalny"/>
    <w:rsid w:val="00534BD3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34BD3"/>
  </w:style>
  <w:style w:type="paragraph" w:styleId="Nagwek">
    <w:name w:val="header"/>
    <w:basedOn w:val="Normalny"/>
    <w:link w:val="NagwekZnak"/>
    <w:uiPriority w:val="99"/>
    <w:rsid w:val="00534BD3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link w:val="NormalnyWebZnak"/>
    <w:uiPriority w:val="99"/>
    <w:rsid w:val="00587CDC"/>
    <w:pPr>
      <w:spacing w:before="100" w:beforeAutospacing="1" w:after="100" w:afterAutospacing="1"/>
    </w:pPr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603187"/>
    <w:pPr>
      <w:jc w:val="center"/>
    </w:pPr>
    <w:rPr>
      <w:b/>
      <w:sz w:val="24"/>
    </w:rPr>
  </w:style>
  <w:style w:type="paragraph" w:styleId="Akapitzlist">
    <w:name w:val="List Paragraph"/>
    <w:aliases w:val="Odstavec,Podsis rysunku,CW_Lista,Wypunktowanie,L1,Numerowanie,Akapit z listą BS,Preambuła,List Paragraph,BulletC,Wyliczanie,Obiekt,normalny tekst,Akapit z listą31,Bullets,List Paragraph1,T_SZ_List Paragraph,Kolorowa lista — akcent 11,lp1"/>
    <w:basedOn w:val="Normalny"/>
    <w:link w:val="AkapitzlistZnak"/>
    <w:uiPriority w:val="34"/>
    <w:qFormat/>
    <w:rsid w:val="003C72F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Zwykytekst">
    <w:name w:val="Plain Text"/>
    <w:basedOn w:val="Normalny"/>
    <w:link w:val="ZwykytekstZnak"/>
    <w:rsid w:val="006C6697"/>
    <w:rPr>
      <w:rFonts w:ascii="Courier New" w:hAnsi="Courier New"/>
    </w:rPr>
  </w:style>
  <w:style w:type="character" w:customStyle="1" w:styleId="ZwykytekstZnak">
    <w:name w:val="Zwykły tekst Znak"/>
    <w:basedOn w:val="Domylnaczcionkaakapitu"/>
    <w:link w:val="Zwykytekst"/>
    <w:rsid w:val="006C6697"/>
    <w:rPr>
      <w:rFonts w:ascii="Courier New" w:hAnsi="Courier New"/>
    </w:rPr>
  </w:style>
  <w:style w:type="character" w:customStyle="1" w:styleId="NagwekZnak">
    <w:name w:val="Nagłówek Znak"/>
    <w:basedOn w:val="Domylnaczcionkaakapitu"/>
    <w:link w:val="Nagwek"/>
    <w:uiPriority w:val="99"/>
    <w:rsid w:val="00A63474"/>
  </w:style>
  <w:style w:type="character" w:customStyle="1" w:styleId="NormalnyWebZnak">
    <w:name w:val="Normalny (Web) Znak"/>
    <w:link w:val="NormalnyWeb"/>
    <w:uiPriority w:val="99"/>
    <w:locked/>
    <w:rsid w:val="00C54295"/>
    <w:rPr>
      <w:sz w:val="24"/>
      <w:szCs w:val="24"/>
    </w:rPr>
  </w:style>
  <w:style w:type="paragraph" w:styleId="Tekstpodstawowy3">
    <w:name w:val="Body Text 3"/>
    <w:basedOn w:val="Normalny"/>
    <w:link w:val="Tekstpodstawowy3Znak"/>
    <w:rsid w:val="006C313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C3138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semiHidden/>
    <w:rsid w:val="00233C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kstpodstawowyZnak">
    <w:name w:val="Tekst podstawowy Znak"/>
    <w:basedOn w:val="Domylnaczcionkaakapitu"/>
    <w:link w:val="Tekstpodstawowy"/>
    <w:rsid w:val="00233C37"/>
    <w:rPr>
      <w:b/>
      <w:sz w:val="24"/>
    </w:rPr>
  </w:style>
  <w:style w:type="character" w:styleId="Hipercze">
    <w:name w:val="Hyperlink"/>
    <w:basedOn w:val="Domylnaczcionkaakapitu"/>
    <w:rsid w:val="00233C37"/>
    <w:rPr>
      <w:color w:val="0000FF" w:themeColor="hyperlink"/>
      <w:u w:val="single"/>
    </w:rPr>
  </w:style>
  <w:style w:type="paragraph" w:styleId="Tekstpodstawowy2">
    <w:name w:val="Body Text 2"/>
    <w:basedOn w:val="Normalny"/>
    <w:link w:val="Tekstpodstawowy2Znak"/>
    <w:rsid w:val="0096244D"/>
    <w:pPr>
      <w:spacing w:after="120" w:line="480" w:lineRule="auto"/>
    </w:pPr>
    <w:rPr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96244D"/>
    <w:rPr>
      <w:sz w:val="24"/>
      <w:szCs w:val="24"/>
    </w:rPr>
  </w:style>
  <w:style w:type="paragraph" w:customStyle="1" w:styleId="Default">
    <w:name w:val="Default"/>
    <w:rsid w:val="0096244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Odstavec Znak,Podsis rysunku Znak,CW_Lista Znak,Wypunktowanie Znak,L1 Znak,Numerowanie Znak,Akapit z listą BS Znak,Preambuła Znak,List Paragraph Znak,BulletC Znak,Wyliczanie Znak,Obiekt Znak,normalny tekst Znak,Akapit z listą31 Znak"/>
    <w:link w:val="Akapitzlist"/>
    <w:uiPriority w:val="34"/>
    <w:qFormat/>
    <w:locked/>
    <w:rsid w:val="0096244D"/>
    <w:rPr>
      <w:rFonts w:ascii="Calibri" w:hAnsi="Calibri"/>
      <w:sz w:val="22"/>
      <w:szCs w:val="22"/>
    </w:rPr>
  </w:style>
  <w:style w:type="paragraph" w:styleId="Bezodstpw">
    <w:name w:val="No Spacing"/>
    <w:qFormat/>
    <w:rsid w:val="005779DF"/>
    <w:rPr>
      <w:rFonts w:ascii="Calibri" w:hAnsi="Calibri"/>
      <w:sz w:val="22"/>
      <w:szCs w:val="22"/>
    </w:rPr>
  </w:style>
  <w:style w:type="paragraph" w:styleId="Tekstdymka">
    <w:name w:val="Balloon Text"/>
    <w:basedOn w:val="Normalny"/>
    <w:link w:val="TekstdymkaZnak"/>
    <w:rsid w:val="006535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53553"/>
    <w:rPr>
      <w:rFonts w:ascii="Tahoma" w:hAnsi="Tahoma" w:cs="Tahoma"/>
      <w:sz w:val="16"/>
      <w:szCs w:val="16"/>
    </w:rPr>
  </w:style>
  <w:style w:type="character" w:styleId="Pogrubienie">
    <w:name w:val="Strong"/>
    <w:aliases w:val="Normalny + 16 pt,Kolor niestandardowy (RGB(51,153,51)),Wyrówna..."/>
    <w:basedOn w:val="Domylnaczcionkaakapitu"/>
    <w:uiPriority w:val="99"/>
    <w:qFormat/>
    <w:rsid w:val="009576A0"/>
    <w:rPr>
      <w:b/>
      <w:bCs/>
    </w:rPr>
  </w:style>
  <w:style w:type="character" w:styleId="Odwoanieprzypisudolnego">
    <w:name w:val="footnote reference"/>
    <w:basedOn w:val="Domylnaczcionkaakapitu"/>
    <w:uiPriority w:val="99"/>
    <w:unhideWhenUsed/>
    <w:rsid w:val="00C276B5"/>
    <w:rPr>
      <w:vertAlign w:val="superscript"/>
    </w:rPr>
  </w:style>
  <w:style w:type="table" w:styleId="Tabela-Siatka">
    <w:name w:val="Table Grid"/>
    <w:basedOn w:val="Standardowy"/>
    <w:uiPriority w:val="59"/>
    <w:rsid w:val="00CD66F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">
    <w:name w:val="Body Text Indent"/>
    <w:basedOn w:val="Normalny"/>
    <w:link w:val="TekstpodstawowywcityZnak"/>
    <w:rsid w:val="00D34FC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34F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D5D166-E2D6-45D4-B8B4-E87D3B415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 M O W A</vt:lpstr>
    </vt:vector>
  </TitlesOfParts>
  <Company>.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 M O W A</dc:title>
  <dc:creator>Wioletta Tworkowska</dc:creator>
  <cp:lastModifiedBy>tompok</cp:lastModifiedBy>
  <cp:revision>32</cp:revision>
  <cp:lastPrinted>2025-09-01T05:19:00Z</cp:lastPrinted>
  <dcterms:created xsi:type="dcterms:W3CDTF">2025-07-17T09:05:00Z</dcterms:created>
  <dcterms:modified xsi:type="dcterms:W3CDTF">2025-09-01T05:27:00Z</dcterms:modified>
</cp:coreProperties>
</file>